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24F79" w14:textId="2380DE84" w:rsidR="0050795C" w:rsidRPr="00044309" w:rsidRDefault="009F4CF0" w:rsidP="0003578B">
      <w:pPr>
        <w:jc w:val="both"/>
        <w:rPr>
          <w:rFonts w:ascii="Cambria" w:hAnsi="Cambria" w:cs="Arial"/>
          <w:lang w:val="sr-Latn-ME"/>
        </w:rPr>
      </w:pPr>
      <w:r w:rsidRPr="00044309">
        <w:rPr>
          <w:rFonts w:ascii="Cambria" w:hAnsi="Cambria" w:cs="Arial"/>
          <w:lang w:val="sr-Latn-ME"/>
        </w:rPr>
        <w:t xml:space="preserve">Društvo sa ograničenom odgovornošću </w:t>
      </w:r>
      <w:r w:rsidRPr="00044309">
        <w:rPr>
          <w:rFonts w:ascii="Cambria" w:hAnsi="Cambria" w:cs="Arial"/>
          <w:b/>
          <w:bCs/>
          <w:i/>
          <w:iCs/>
          <w:lang w:val="sr-Latn-ME"/>
        </w:rPr>
        <w:t>„Fond za inovacije Crne Gore“</w:t>
      </w:r>
      <w:r w:rsidR="009F04E5" w:rsidRPr="00044309">
        <w:rPr>
          <w:rFonts w:ascii="Cambria" w:hAnsi="Cambria" w:cs="Arial"/>
          <w:lang w:val="sr-Latn-ME"/>
        </w:rPr>
        <w:t xml:space="preserve"> </w:t>
      </w:r>
    </w:p>
    <w:p w14:paraId="4381F0CD" w14:textId="5A295D13" w:rsidR="0050795C" w:rsidRPr="00044309" w:rsidRDefault="00803A2E" w:rsidP="0003578B">
      <w:pPr>
        <w:jc w:val="both"/>
        <w:rPr>
          <w:rFonts w:ascii="Cambria" w:hAnsi="Cambria" w:cs="Arial"/>
          <w:lang w:val="sr-Latn-ME"/>
        </w:rPr>
      </w:pPr>
      <w:r w:rsidRPr="00044309">
        <w:rPr>
          <w:rFonts w:ascii="Cambria" w:hAnsi="Cambria" w:cs="Arial"/>
          <w:lang w:val="sr-Latn-ME"/>
        </w:rPr>
        <w:t>Bul. Mihaila Lalića</w:t>
      </w:r>
      <w:r w:rsidR="001709DD" w:rsidRPr="00044309">
        <w:rPr>
          <w:rFonts w:ascii="Cambria" w:hAnsi="Cambria" w:cs="Arial"/>
          <w:lang w:val="sr-Latn-ME"/>
        </w:rPr>
        <w:t>, zgrada Naučno-tehnološkog parka</w:t>
      </w:r>
      <w:r w:rsidR="00D75091" w:rsidRPr="00044309">
        <w:rPr>
          <w:rFonts w:ascii="Cambria" w:hAnsi="Cambria" w:cs="Arial"/>
          <w:lang w:val="sr-Latn-ME"/>
        </w:rPr>
        <w:t xml:space="preserve">, </w:t>
      </w:r>
      <w:r w:rsidR="0050795C" w:rsidRPr="00044309">
        <w:rPr>
          <w:rFonts w:ascii="Cambria" w:hAnsi="Cambria" w:cs="Arial"/>
          <w:lang w:val="sr-Latn-ME"/>
        </w:rPr>
        <w:t>Podgorica</w:t>
      </w:r>
    </w:p>
    <w:p w14:paraId="63408987" w14:textId="18783F5C" w:rsidR="00780631" w:rsidRPr="009E41CD" w:rsidRDefault="00D75091" w:rsidP="0003578B">
      <w:pPr>
        <w:jc w:val="both"/>
        <w:rPr>
          <w:rFonts w:ascii="Cambria" w:hAnsi="Cambria" w:cs="Arial"/>
          <w:lang w:val="en-US"/>
        </w:rPr>
      </w:pPr>
      <w:r w:rsidRPr="00044309">
        <w:rPr>
          <w:rFonts w:ascii="Cambria" w:hAnsi="Cambria" w:cs="Arial"/>
          <w:lang w:val="sr-Latn-ME"/>
        </w:rPr>
        <w:t xml:space="preserve">kontakt telefon </w:t>
      </w:r>
      <w:r w:rsidR="005E54EB" w:rsidRPr="00044309">
        <w:rPr>
          <w:rFonts w:ascii="Cambria" w:hAnsi="Cambria" w:cs="Arial"/>
          <w:lang w:val="sr-Latn-ME"/>
        </w:rPr>
        <w:t>0</w:t>
      </w:r>
      <w:r w:rsidR="00803B86" w:rsidRPr="00044309">
        <w:rPr>
          <w:rFonts w:ascii="Cambria" w:hAnsi="Cambria" w:cs="Arial"/>
          <w:lang w:val="sr-Latn-ME"/>
        </w:rPr>
        <w:t>20 653 891</w:t>
      </w:r>
      <w:r w:rsidR="000102BD" w:rsidRPr="00044309">
        <w:rPr>
          <w:rFonts w:ascii="Cambria" w:hAnsi="Cambria" w:cs="Arial"/>
          <w:lang w:val="sr-Latn-ME"/>
        </w:rPr>
        <w:t>,</w:t>
      </w:r>
      <w:r w:rsidR="009F04E5" w:rsidRPr="00044309">
        <w:rPr>
          <w:rFonts w:ascii="Cambria" w:hAnsi="Cambria" w:cs="Arial"/>
          <w:lang w:val="sr-Latn-ME"/>
        </w:rPr>
        <w:t xml:space="preserve"> raspisuje</w:t>
      </w:r>
      <w:r w:rsidR="009E41CD">
        <w:rPr>
          <w:rFonts w:ascii="Cambria" w:hAnsi="Cambria" w:cs="Arial"/>
          <w:lang w:val="en-US"/>
        </w:rPr>
        <w:t>:</w:t>
      </w:r>
    </w:p>
    <w:p w14:paraId="7700DE20" w14:textId="77777777" w:rsidR="00044309" w:rsidRDefault="00044309" w:rsidP="00A56026">
      <w:pPr>
        <w:jc w:val="both"/>
        <w:rPr>
          <w:rFonts w:ascii="Cambria" w:eastAsia="Times New Roman" w:hAnsi="Cambria" w:cs="Arial"/>
          <w:color w:val="FF0000"/>
          <w:lang w:val="sr-Latn-ME"/>
        </w:rPr>
      </w:pPr>
    </w:p>
    <w:p w14:paraId="319B7C8C" w14:textId="77777777" w:rsidR="005C0847" w:rsidRDefault="005C0847" w:rsidP="00A56026">
      <w:pPr>
        <w:jc w:val="both"/>
        <w:rPr>
          <w:rFonts w:ascii="Cambria" w:eastAsia="Times New Roman" w:hAnsi="Cambria" w:cs="Arial"/>
          <w:color w:val="FF0000"/>
          <w:lang w:val="sr-Latn-ME"/>
        </w:rPr>
      </w:pPr>
    </w:p>
    <w:p w14:paraId="3BC3D922" w14:textId="77777777" w:rsidR="005C0847" w:rsidRPr="00044309" w:rsidRDefault="005C0847" w:rsidP="00A56026">
      <w:pPr>
        <w:jc w:val="both"/>
        <w:rPr>
          <w:rFonts w:ascii="Cambria" w:eastAsia="Times New Roman" w:hAnsi="Cambria" w:cs="Arial"/>
          <w:color w:val="FF0000"/>
          <w:lang w:val="sr-Latn-ME"/>
        </w:rPr>
      </w:pPr>
    </w:p>
    <w:p w14:paraId="4B3A9AB5" w14:textId="77777777" w:rsidR="00C20A4C" w:rsidRPr="00432829" w:rsidRDefault="00C20A4C" w:rsidP="00A56026">
      <w:pPr>
        <w:jc w:val="both"/>
        <w:rPr>
          <w:rFonts w:ascii="Cambria" w:eastAsia="Times New Roman" w:hAnsi="Cambria" w:cs="Arial"/>
          <w:lang w:val="pl-PL"/>
        </w:rPr>
      </w:pPr>
    </w:p>
    <w:p w14:paraId="224DF470" w14:textId="1CE1DDF9" w:rsidR="00C20A4C" w:rsidRPr="00044309" w:rsidRDefault="009F04E5" w:rsidP="00C62426">
      <w:pPr>
        <w:jc w:val="center"/>
        <w:rPr>
          <w:rFonts w:ascii="Cambria" w:eastAsia="Times New Roman" w:hAnsi="Cambria" w:cs="Arial"/>
          <w:b/>
          <w:lang w:val="sr-Latn-ME"/>
        </w:rPr>
      </w:pPr>
      <w:r w:rsidRPr="00044309">
        <w:rPr>
          <w:rFonts w:ascii="Cambria" w:eastAsia="Times New Roman" w:hAnsi="Cambria" w:cs="Arial"/>
          <w:b/>
          <w:lang w:val="sr-Latn-ME"/>
        </w:rPr>
        <w:t xml:space="preserve">J A V N I   </w:t>
      </w:r>
      <w:r w:rsidR="00FC3A06" w:rsidRPr="00044309">
        <w:rPr>
          <w:rFonts w:ascii="Cambria" w:eastAsia="Times New Roman" w:hAnsi="Cambria" w:cs="Arial"/>
          <w:b/>
          <w:lang w:val="sr-Latn-ME"/>
        </w:rPr>
        <w:t xml:space="preserve">O G L A </w:t>
      </w:r>
      <w:r w:rsidR="00C20A4C" w:rsidRPr="00044309">
        <w:rPr>
          <w:rFonts w:ascii="Cambria" w:eastAsia="Times New Roman" w:hAnsi="Cambria" w:cs="Arial"/>
          <w:b/>
          <w:lang w:val="sr-Latn-ME"/>
        </w:rPr>
        <w:t>S</w:t>
      </w:r>
    </w:p>
    <w:p w14:paraId="2164763E" w14:textId="4627459B" w:rsidR="002667FA" w:rsidRPr="00316312" w:rsidRDefault="00DF1CC4" w:rsidP="00393613">
      <w:pPr>
        <w:jc w:val="center"/>
        <w:rPr>
          <w:rFonts w:ascii="Cambria" w:eastAsia="Times New Roman" w:hAnsi="Cambria" w:cs="Arial"/>
          <w:bCs/>
          <w:lang w:val="sr-Latn-ME"/>
        </w:rPr>
      </w:pPr>
      <w:r w:rsidRPr="00BD1B69">
        <w:rPr>
          <w:rFonts w:ascii="Cambria" w:eastAsia="Times New Roman" w:hAnsi="Cambria" w:cs="Arial"/>
          <w:bCs/>
          <w:lang w:val="sr-Latn-ME"/>
        </w:rPr>
        <w:t>za izbor</w:t>
      </w:r>
      <w:r w:rsidR="00393613" w:rsidRPr="00044309">
        <w:rPr>
          <w:rFonts w:ascii="Cambria" w:eastAsia="Times New Roman" w:hAnsi="Cambria" w:cs="Arial"/>
          <w:b/>
          <w:lang w:val="sr-Latn-ME"/>
        </w:rPr>
        <w:t xml:space="preserve"> </w:t>
      </w:r>
      <w:r w:rsidR="00580F47">
        <w:rPr>
          <w:rFonts w:ascii="Cambria" w:eastAsia="Times New Roman" w:hAnsi="Cambria" w:cs="Arial"/>
          <w:b/>
          <w:lang w:val="sr-Latn-ME"/>
        </w:rPr>
        <w:t>Samostaln</w:t>
      </w:r>
      <w:r w:rsidR="009909CA">
        <w:rPr>
          <w:rFonts w:ascii="Cambria" w:eastAsia="Times New Roman" w:hAnsi="Cambria" w:cs="Arial"/>
          <w:b/>
          <w:lang w:val="sr-Latn-ME"/>
        </w:rPr>
        <w:t>i/a</w:t>
      </w:r>
      <w:r w:rsidR="00580F47">
        <w:rPr>
          <w:rFonts w:ascii="Cambria" w:eastAsia="Times New Roman" w:hAnsi="Cambria" w:cs="Arial"/>
          <w:b/>
          <w:lang w:val="sr-Latn-ME"/>
        </w:rPr>
        <w:t xml:space="preserve"> savijetnika</w:t>
      </w:r>
      <w:r w:rsidR="009909CA">
        <w:rPr>
          <w:rFonts w:ascii="Cambria" w:eastAsia="Times New Roman" w:hAnsi="Cambria" w:cs="Arial"/>
          <w:b/>
          <w:lang w:val="sr-Latn-ME"/>
        </w:rPr>
        <w:t>/ca</w:t>
      </w:r>
      <w:r w:rsidR="00580F47">
        <w:rPr>
          <w:rFonts w:ascii="Cambria" w:eastAsia="Times New Roman" w:hAnsi="Cambria" w:cs="Arial"/>
          <w:b/>
          <w:lang w:val="sr-Latn-ME"/>
        </w:rPr>
        <w:t xml:space="preserve"> za računovodstvo i finansije</w:t>
      </w:r>
      <w:r w:rsidR="009909CA">
        <w:rPr>
          <w:rFonts w:ascii="Cambria" w:eastAsia="Times New Roman" w:hAnsi="Cambria" w:cs="Arial"/>
          <w:b/>
          <w:lang w:val="sr-Latn-ME"/>
        </w:rPr>
        <w:t xml:space="preserve"> </w:t>
      </w:r>
      <w:r w:rsidR="00316312">
        <w:rPr>
          <w:rFonts w:ascii="Cambria" w:eastAsia="Times New Roman" w:hAnsi="Cambria" w:cs="Arial"/>
          <w:b/>
          <w:lang w:val="sr-Latn-ME"/>
        </w:rPr>
        <w:t xml:space="preserve">– </w:t>
      </w:r>
      <w:r w:rsidR="00316312" w:rsidRPr="00316312">
        <w:rPr>
          <w:rFonts w:ascii="Cambria" w:eastAsia="Times New Roman" w:hAnsi="Cambria" w:cs="Arial"/>
          <w:bCs/>
          <w:lang w:val="sr-Latn-ME"/>
        </w:rPr>
        <w:t>jedan izvšilac na određeno vrijeme  u trajanju od 12 mjeseci</w:t>
      </w:r>
    </w:p>
    <w:p w14:paraId="46771082" w14:textId="77777777" w:rsidR="00044309" w:rsidRPr="00044309" w:rsidRDefault="00044309" w:rsidP="00393613">
      <w:pPr>
        <w:jc w:val="center"/>
        <w:rPr>
          <w:rFonts w:ascii="Cambria" w:eastAsia="Times New Roman" w:hAnsi="Cambria" w:cs="Arial"/>
          <w:b/>
          <w:lang w:val="sr-Latn-ME"/>
        </w:rPr>
      </w:pPr>
    </w:p>
    <w:p w14:paraId="398020A6" w14:textId="77777777" w:rsidR="004563F5" w:rsidRPr="00044309" w:rsidRDefault="004563F5" w:rsidP="00A56026">
      <w:pPr>
        <w:suppressAutoHyphens/>
        <w:spacing w:line="276" w:lineRule="auto"/>
        <w:jc w:val="both"/>
        <w:rPr>
          <w:rFonts w:ascii="Cambria" w:hAnsi="Cambria" w:cs="Times New Roman"/>
          <w:lang w:val="sr-Latn-ME"/>
        </w:rPr>
      </w:pPr>
    </w:p>
    <w:p w14:paraId="05A8F31C" w14:textId="51EA2891" w:rsidR="002667FA" w:rsidRPr="00044309" w:rsidRDefault="002667FA" w:rsidP="00A56026">
      <w:pPr>
        <w:suppressAutoHyphens/>
        <w:spacing w:line="276" w:lineRule="auto"/>
        <w:jc w:val="both"/>
        <w:rPr>
          <w:rFonts w:ascii="Cambria" w:hAnsi="Cambria"/>
          <w:lang w:val="sr-Latn-RS"/>
        </w:rPr>
      </w:pPr>
      <w:r w:rsidRPr="00044309">
        <w:rPr>
          <w:rFonts w:ascii="Cambria" w:hAnsi="Cambria"/>
          <w:lang w:val="sr-Latn-RS"/>
        </w:rPr>
        <w:t>Uslovi koje treba da zadovolja</w:t>
      </w:r>
      <w:r w:rsidR="00C13227" w:rsidRPr="00044309">
        <w:rPr>
          <w:rFonts w:ascii="Cambria" w:hAnsi="Cambria"/>
          <w:lang w:val="sr-Latn-RS"/>
        </w:rPr>
        <w:t>va</w:t>
      </w:r>
      <w:r w:rsidRPr="00044309">
        <w:rPr>
          <w:rFonts w:ascii="Cambria" w:hAnsi="Cambria"/>
          <w:lang w:val="sr-Latn-RS"/>
        </w:rPr>
        <w:t xml:space="preserve"> kandidat/kinja:</w:t>
      </w:r>
    </w:p>
    <w:p w14:paraId="6BF71626" w14:textId="77777777" w:rsidR="00580F47" w:rsidRPr="00580F47" w:rsidRDefault="0028576D" w:rsidP="00A56026">
      <w:pPr>
        <w:numPr>
          <w:ilvl w:val="0"/>
          <w:numId w:val="15"/>
        </w:numPr>
        <w:jc w:val="both"/>
        <w:rPr>
          <w:rFonts w:ascii="Cambria" w:eastAsia="Times New Roman" w:hAnsi="Cambria" w:cstheme="minorHAnsi"/>
          <w:lang w:val="sr-Latn-RS" w:eastAsia="en-GB"/>
        </w:rPr>
      </w:pPr>
      <w:r w:rsidRPr="00044309">
        <w:rPr>
          <w:rFonts w:ascii="Cambria" w:eastAsia="Times New Roman" w:hAnsi="Cambria" w:cstheme="minorHAnsi"/>
          <w:lang w:val="sr-Latn-RS" w:eastAsia="en-GB"/>
        </w:rPr>
        <w:t>n</w:t>
      </w:r>
      <w:r w:rsidRPr="00044309">
        <w:rPr>
          <w:rFonts w:ascii="Cambria" w:eastAsia="Times New Roman" w:hAnsi="Cambria" w:cstheme="minorHAnsi"/>
          <w:lang w:val="sr-Latn-ME" w:eastAsia="en-GB"/>
        </w:rPr>
        <w:t xml:space="preserve">ajmanje </w:t>
      </w:r>
      <w:r w:rsidR="00A01E84">
        <w:rPr>
          <w:rFonts w:ascii="Cambria" w:eastAsia="Times New Roman" w:hAnsi="Cambria" w:cstheme="minorHAnsi"/>
          <w:lang w:val="sr-Latn-ME" w:eastAsia="en-GB"/>
        </w:rPr>
        <w:t xml:space="preserve">VSS, </w:t>
      </w:r>
      <w:r w:rsidRPr="00044309">
        <w:rPr>
          <w:rFonts w:ascii="Cambria" w:eastAsia="Times New Roman" w:hAnsi="Cambria" w:cstheme="minorHAnsi"/>
          <w:lang w:val="sr-Latn-ME" w:eastAsia="en-GB"/>
        </w:rPr>
        <w:t>VI/1 nivo obrazovanja (180ECTS)</w:t>
      </w:r>
      <w:r w:rsidR="00847D83" w:rsidRPr="00044309">
        <w:rPr>
          <w:rFonts w:ascii="Cambria" w:eastAsia="Times New Roman" w:hAnsi="Cambria" w:cstheme="minorHAnsi"/>
          <w:lang w:val="sr-Cyrl-CS" w:eastAsia="en-GB"/>
        </w:rPr>
        <w:t>;</w:t>
      </w:r>
    </w:p>
    <w:p w14:paraId="79C2FCF3" w14:textId="3C3F498E" w:rsidR="00FE7B20" w:rsidRPr="00044309" w:rsidRDefault="00580F47" w:rsidP="00A56026">
      <w:pPr>
        <w:numPr>
          <w:ilvl w:val="0"/>
          <w:numId w:val="15"/>
        </w:numPr>
        <w:jc w:val="both"/>
        <w:rPr>
          <w:rFonts w:ascii="Cambria" w:eastAsia="Times New Roman" w:hAnsi="Cambria" w:cstheme="minorHAnsi"/>
          <w:lang w:val="sr-Latn-RS" w:eastAsia="en-GB"/>
        </w:rPr>
      </w:pPr>
      <w:r>
        <w:rPr>
          <w:rFonts w:ascii="Cambria" w:eastAsia="Times New Roman" w:hAnsi="Cambria" w:cstheme="minorHAnsi"/>
          <w:lang w:val="sr-Latn-ME" w:eastAsia="en-GB"/>
        </w:rPr>
        <w:t>Ekonomski fakultet; fakultet Društvenih ili prirodnih nauka, Pravni fakultet</w:t>
      </w:r>
    </w:p>
    <w:p w14:paraId="7ECDDA35" w14:textId="507A9CCD" w:rsidR="00847D83" w:rsidRPr="00580F47" w:rsidRDefault="00C830F5" w:rsidP="00580F47">
      <w:pPr>
        <w:numPr>
          <w:ilvl w:val="0"/>
          <w:numId w:val="15"/>
        </w:numPr>
        <w:jc w:val="both"/>
        <w:rPr>
          <w:rFonts w:ascii="Cambria" w:eastAsia="Times New Roman" w:hAnsi="Cambria" w:cs="Calibri"/>
          <w:lang w:val="en-US" w:eastAsia="en-GB"/>
        </w:rPr>
      </w:pPr>
      <w:r w:rsidRPr="00044309">
        <w:rPr>
          <w:rFonts w:ascii="Cambria" w:eastAsia="Times New Roman" w:hAnsi="Cambria" w:cs="Calibri"/>
          <w:lang w:val="sr-Latn-ME" w:eastAsia="en-GB"/>
        </w:rPr>
        <w:t>r</w:t>
      </w:r>
      <w:r w:rsidR="00847D83" w:rsidRPr="00044309">
        <w:rPr>
          <w:rFonts w:ascii="Cambria" w:eastAsia="Times New Roman" w:hAnsi="Cambria" w:cs="Calibri"/>
          <w:lang w:val="sr-Cyrl-CS" w:eastAsia="en-GB"/>
        </w:rPr>
        <w:t xml:space="preserve">adno iskustvo od </w:t>
      </w:r>
      <w:proofErr w:type="spellStart"/>
      <w:r w:rsidR="00580F47" w:rsidRPr="00580F47">
        <w:rPr>
          <w:rFonts w:ascii="Cambria" w:eastAsia="Times New Roman" w:hAnsi="Cambria" w:cs="Calibri"/>
          <w:lang w:val="en-US" w:eastAsia="en-GB"/>
        </w:rPr>
        <w:t>najmanje</w:t>
      </w:r>
      <w:proofErr w:type="spellEnd"/>
      <w:r w:rsidR="00580F47" w:rsidRPr="00580F47">
        <w:rPr>
          <w:rFonts w:ascii="Cambria" w:eastAsia="Times New Roman" w:hAnsi="Cambria" w:cs="Calibri"/>
          <w:lang w:val="en-US" w:eastAsia="en-GB"/>
        </w:rPr>
        <w:t xml:space="preserve"> 12 </w:t>
      </w:r>
      <w:proofErr w:type="spellStart"/>
      <w:r w:rsidR="00580F47" w:rsidRPr="00580F47">
        <w:rPr>
          <w:rFonts w:ascii="Cambria" w:eastAsia="Times New Roman" w:hAnsi="Cambria" w:cs="Calibri"/>
          <w:lang w:val="en-US" w:eastAsia="en-GB"/>
        </w:rPr>
        <w:t>mjeseci</w:t>
      </w:r>
      <w:proofErr w:type="spellEnd"/>
      <w:r w:rsidR="00580F47" w:rsidRPr="00580F47">
        <w:rPr>
          <w:rFonts w:ascii="Cambria" w:eastAsia="Times New Roman" w:hAnsi="Cambria" w:cs="Calibri"/>
          <w:lang w:val="en-US" w:eastAsia="en-GB"/>
        </w:rPr>
        <w:t xml:space="preserve"> </w:t>
      </w:r>
      <w:proofErr w:type="spellStart"/>
      <w:r w:rsidR="00580F47" w:rsidRPr="00580F47">
        <w:rPr>
          <w:rFonts w:ascii="Cambria" w:eastAsia="Times New Roman" w:hAnsi="Cambria" w:cs="Calibri"/>
          <w:lang w:val="en-US" w:eastAsia="en-GB"/>
        </w:rPr>
        <w:t>na</w:t>
      </w:r>
      <w:proofErr w:type="spellEnd"/>
      <w:r w:rsidR="00580F47" w:rsidRPr="00580F47">
        <w:rPr>
          <w:rFonts w:ascii="Cambria" w:eastAsia="Times New Roman" w:hAnsi="Cambria" w:cs="Calibri"/>
          <w:lang w:val="en-US" w:eastAsia="en-GB"/>
        </w:rPr>
        <w:t xml:space="preserve"> </w:t>
      </w:r>
      <w:proofErr w:type="spellStart"/>
      <w:r w:rsidR="00580F47" w:rsidRPr="00580F47">
        <w:rPr>
          <w:rFonts w:ascii="Cambria" w:eastAsia="Times New Roman" w:hAnsi="Cambria" w:cs="Calibri"/>
          <w:lang w:val="en-US" w:eastAsia="en-GB"/>
        </w:rPr>
        <w:t>istim</w:t>
      </w:r>
      <w:proofErr w:type="spellEnd"/>
      <w:r w:rsidR="00580F47" w:rsidRPr="00580F47">
        <w:rPr>
          <w:rFonts w:ascii="Cambria" w:eastAsia="Times New Roman" w:hAnsi="Cambria" w:cs="Calibri"/>
          <w:lang w:val="en-US" w:eastAsia="en-GB"/>
        </w:rPr>
        <w:t xml:space="preserve"> </w:t>
      </w:r>
      <w:proofErr w:type="spellStart"/>
      <w:r w:rsidR="00580F47" w:rsidRPr="00580F47">
        <w:rPr>
          <w:rFonts w:ascii="Cambria" w:eastAsia="Times New Roman" w:hAnsi="Cambria" w:cs="Calibri"/>
          <w:lang w:val="en-US" w:eastAsia="en-GB"/>
        </w:rPr>
        <w:t>ili</w:t>
      </w:r>
      <w:proofErr w:type="spellEnd"/>
      <w:r w:rsidR="00580F47" w:rsidRPr="00580F47">
        <w:rPr>
          <w:rFonts w:ascii="Cambria" w:eastAsia="Times New Roman" w:hAnsi="Cambria" w:cs="Calibri"/>
          <w:lang w:val="en-US" w:eastAsia="en-GB"/>
        </w:rPr>
        <w:t xml:space="preserve"> </w:t>
      </w:r>
      <w:proofErr w:type="spellStart"/>
      <w:r w:rsidR="00580F47" w:rsidRPr="00580F47">
        <w:rPr>
          <w:rFonts w:ascii="Cambria" w:eastAsia="Times New Roman" w:hAnsi="Cambria" w:cs="Calibri"/>
          <w:lang w:val="en-US" w:eastAsia="en-GB"/>
        </w:rPr>
        <w:t>sličnim</w:t>
      </w:r>
      <w:proofErr w:type="spellEnd"/>
      <w:r w:rsidR="00580F47" w:rsidRPr="00580F47">
        <w:rPr>
          <w:rFonts w:ascii="Cambria" w:eastAsia="Times New Roman" w:hAnsi="Cambria" w:cs="Calibri"/>
          <w:lang w:val="en-US" w:eastAsia="en-GB"/>
        </w:rPr>
        <w:t xml:space="preserve"> </w:t>
      </w:r>
      <w:proofErr w:type="spellStart"/>
      <w:r w:rsidR="00580F47" w:rsidRPr="00580F47">
        <w:rPr>
          <w:rFonts w:ascii="Cambria" w:eastAsia="Times New Roman" w:hAnsi="Cambria" w:cs="Calibri"/>
          <w:lang w:val="en-US" w:eastAsia="en-GB"/>
        </w:rPr>
        <w:t>poslovima</w:t>
      </w:r>
      <w:proofErr w:type="spellEnd"/>
      <w:r w:rsidR="00847D83" w:rsidRPr="00580F47">
        <w:rPr>
          <w:rFonts w:ascii="Cambria" w:eastAsia="Times New Roman" w:hAnsi="Cambria" w:cs="Calibri"/>
          <w:lang w:val="sr-Cyrl-CS" w:eastAsia="en-GB"/>
        </w:rPr>
        <w:t>;</w:t>
      </w:r>
    </w:p>
    <w:p w14:paraId="3EC9DD64" w14:textId="31B5DDF2" w:rsidR="00847D83" w:rsidRPr="00044309" w:rsidRDefault="00C830F5" w:rsidP="00A56026">
      <w:pPr>
        <w:numPr>
          <w:ilvl w:val="0"/>
          <w:numId w:val="15"/>
        </w:numPr>
        <w:jc w:val="both"/>
        <w:rPr>
          <w:rFonts w:ascii="Cambria" w:eastAsia="Times New Roman" w:hAnsi="Cambria" w:cs="Calibri"/>
          <w:lang w:val="pl-PL" w:eastAsia="en-GB"/>
        </w:rPr>
      </w:pPr>
      <w:r w:rsidRPr="00044309">
        <w:rPr>
          <w:rFonts w:ascii="Cambria" w:eastAsia="Times New Roman" w:hAnsi="Cambria" w:cs="Calibri"/>
          <w:lang w:val="sr-Latn-ME" w:eastAsia="en-GB"/>
        </w:rPr>
        <w:t>p</w:t>
      </w:r>
      <w:r w:rsidR="00847D83" w:rsidRPr="00044309">
        <w:rPr>
          <w:rFonts w:ascii="Cambria" w:eastAsia="Times New Roman" w:hAnsi="Cambria" w:cs="Calibri"/>
          <w:lang w:val="sr-Cyrl-CS" w:eastAsia="en-GB"/>
        </w:rPr>
        <w:t>oznavanje rada na računaru, poznavanje </w:t>
      </w:r>
      <w:r w:rsidR="00847D83" w:rsidRPr="00044309">
        <w:rPr>
          <w:rFonts w:ascii="Cambria" w:eastAsia="Times New Roman" w:hAnsi="Cambria" w:cs="Calibri"/>
          <w:i/>
          <w:iCs/>
          <w:lang w:val="sr-Cyrl-CS" w:eastAsia="en-GB"/>
        </w:rPr>
        <w:t xml:space="preserve">MS </w:t>
      </w:r>
      <w:r w:rsidRPr="00044309">
        <w:rPr>
          <w:rFonts w:ascii="Cambria" w:eastAsia="Times New Roman" w:hAnsi="Cambria" w:cs="Calibri"/>
          <w:i/>
          <w:iCs/>
          <w:lang w:val="pl-PL" w:eastAsia="en-GB"/>
        </w:rPr>
        <w:t>Office</w:t>
      </w:r>
      <w:r w:rsidRPr="00044309">
        <w:rPr>
          <w:rFonts w:ascii="Cambria" w:eastAsia="Times New Roman" w:hAnsi="Cambria" w:cs="Calibri"/>
          <w:lang w:val="pl-PL" w:eastAsia="en-GB"/>
        </w:rPr>
        <w:t xml:space="preserve"> paketa</w:t>
      </w:r>
      <w:r w:rsidR="00074F73" w:rsidRPr="00044309">
        <w:rPr>
          <w:rFonts w:ascii="Cambria" w:eastAsia="Times New Roman" w:hAnsi="Cambria" w:cs="Calibri"/>
          <w:lang w:val="pl-PL" w:eastAsia="en-GB"/>
        </w:rPr>
        <w:t xml:space="preserve"> i </w:t>
      </w:r>
      <w:r w:rsidRPr="00044309">
        <w:rPr>
          <w:rFonts w:ascii="Cambria" w:eastAsia="Times New Roman" w:hAnsi="Cambria" w:cs="Calibri"/>
          <w:i/>
          <w:iCs/>
          <w:lang w:val="sr-Latn-ME" w:eastAsia="en-GB"/>
        </w:rPr>
        <w:t>Excela</w:t>
      </w:r>
      <w:r w:rsidRPr="00044309">
        <w:rPr>
          <w:rFonts w:ascii="Cambria" w:eastAsia="Times New Roman" w:hAnsi="Cambria" w:cs="Calibri"/>
          <w:lang w:val="pl-PL" w:eastAsia="en-GB"/>
        </w:rPr>
        <w:t>;</w:t>
      </w:r>
    </w:p>
    <w:p w14:paraId="613F0E02" w14:textId="4F685FEE" w:rsidR="00847D83" w:rsidRPr="00044309" w:rsidRDefault="00847D83" w:rsidP="00A56026">
      <w:pPr>
        <w:numPr>
          <w:ilvl w:val="0"/>
          <w:numId w:val="15"/>
        </w:numPr>
        <w:jc w:val="both"/>
        <w:rPr>
          <w:rFonts w:ascii="Cambria" w:eastAsia="Times New Roman" w:hAnsi="Cambria" w:cs="Calibri"/>
          <w:lang w:val="pl-PL" w:eastAsia="en-GB"/>
        </w:rPr>
      </w:pPr>
      <w:r w:rsidRPr="00044309">
        <w:rPr>
          <w:rFonts w:ascii="Cambria" w:eastAsia="Times New Roman" w:hAnsi="Cambria" w:cs="Calibri"/>
          <w:lang w:val="sr-Cyrl-CS" w:eastAsia="en-GB"/>
        </w:rPr>
        <w:t>znanje engleskog jezika</w:t>
      </w:r>
      <w:r w:rsidR="00A56281" w:rsidRPr="00044309">
        <w:rPr>
          <w:rFonts w:ascii="Cambria" w:eastAsia="Times New Roman" w:hAnsi="Cambria" w:cs="Calibri"/>
          <w:lang w:val="hr-HR" w:eastAsia="en-GB"/>
        </w:rPr>
        <w:t xml:space="preserve"> </w:t>
      </w:r>
      <w:r w:rsidRPr="00044309">
        <w:rPr>
          <w:rFonts w:ascii="Cambria" w:eastAsia="Times New Roman" w:hAnsi="Cambria" w:cs="Calibri"/>
          <w:lang w:val="sr-Cyrl-CS" w:eastAsia="en-GB"/>
        </w:rPr>
        <w:t>(govorno i pisano)</w:t>
      </w:r>
      <w:r w:rsidR="00125CF8" w:rsidRPr="00044309">
        <w:rPr>
          <w:rFonts w:ascii="Cambria" w:eastAsia="Times New Roman" w:hAnsi="Cambria" w:cs="Calibri"/>
          <w:lang w:val="hr-HR" w:eastAsia="en-GB"/>
        </w:rPr>
        <w:t xml:space="preserve"> – </w:t>
      </w:r>
      <w:r w:rsidR="00B04FBD" w:rsidRPr="00044309">
        <w:rPr>
          <w:rFonts w:ascii="Cambria" w:eastAsia="Times New Roman" w:hAnsi="Cambria" w:cs="Calibri"/>
          <w:lang w:val="hr-HR" w:eastAsia="en-GB"/>
        </w:rPr>
        <w:t>B2</w:t>
      </w:r>
      <w:r w:rsidR="00125CF8" w:rsidRPr="00044309">
        <w:rPr>
          <w:rFonts w:ascii="Cambria" w:eastAsia="Times New Roman" w:hAnsi="Cambria" w:cs="Calibri"/>
          <w:lang w:val="hr-HR" w:eastAsia="en-GB"/>
        </w:rPr>
        <w:t xml:space="preserve"> nivo</w:t>
      </w:r>
      <w:r w:rsidRPr="00044309">
        <w:rPr>
          <w:rFonts w:ascii="Cambria" w:eastAsia="Times New Roman" w:hAnsi="Cambria" w:cs="Calibri"/>
          <w:lang w:val="sr-Cyrl-CS" w:eastAsia="en-GB"/>
        </w:rPr>
        <w:t>;</w:t>
      </w:r>
    </w:p>
    <w:p w14:paraId="4B0943E9" w14:textId="230BDB2E" w:rsidR="00847D83" w:rsidRPr="00044309" w:rsidRDefault="00C830F5" w:rsidP="00A56026">
      <w:pPr>
        <w:numPr>
          <w:ilvl w:val="0"/>
          <w:numId w:val="15"/>
        </w:numPr>
        <w:jc w:val="both"/>
        <w:rPr>
          <w:rFonts w:ascii="Cambria" w:eastAsia="Times New Roman" w:hAnsi="Cambria" w:cs="Calibri"/>
          <w:lang w:val="pl-PL" w:eastAsia="en-GB"/>
        </w:rPr>
      </w:pPr>
      <w:r w:rsidRPr="00044309">
        <w:rPr>
          <w:rFonts w:ascii="Cambria" w:eastAsia="Times New Roman" w:hAnsi="Cambria" w:cs="Calibri"/>
          <w:lang w:val="sr-Latn-ME" w:eastAsia="en-GB"/>
        </w:rPr>
        <w:t>o</w:t>
      </w:r>
      <w:r w:rsidR="00847D83" w:rsidRPr="00044309">
        <w:rPr>
          <w:rFonts w:ascii="Cambria" w:eastAsia="Times New Roman" w:hAnsi="Cambria" w:cs="Calibri"/>
          <w:lang w:val="sr-Cyrl-CS" w:eastAsia="en-GB"/>
        </w:rPr>
        <w:t>rganizacione sposobnosti i struktu</w:t>
      </w:r>
      <w:r w:rsidRPr="00044309">
        <w:rPr>
          <w:rFonts w:ascii="Cambria" w:eastAsia="Times New Roman" w:hAnsi="Cambria" w:cs="Calibri"/>
          <w:lang w:val="sr-Latn-ME" w:eastAsia="en-GB"/>
        </w:rPr>
        <w:t>r</w:t>
      </w:r>
      <w:r w:rsidR="00847D83" w:rsidRPr="00044309">
        <w:rPr>
          <w:rFonts w:ascii="Cambria" w:eastAsia="Times New Roman" w:hAnsi="Cambria" w:cs="Calibri"/>
          <w:lang w:val="sr-Cyrl-CS" w:eastAsia="en-GB"/>
        </w:rPr>
        <w:t>iran način rada;</w:t>
      </w:r>
    </w:p>
    <w:p w14:paraId="4A2D3BAE" w14:textId="77777777" w:rsidR="00C62426" w:rsidRPr="00044309" w:rsidRDefault="00C62426" w:rsidP="00C62426">
      <w:pPr>
        <w:pStyle w:val="ListParagraph"/>
        <w:suppressAutoHyphens/>
        <w:spacing w:line="276" w:lineRule="auto"/>
        <w:ind w:left="1440"/>
        <w:jc w:val="both"/>
        <w:rPr>
          <w:rFonts w:ascii="Cambria" w:hAnsi="Cambria"/>
          <w:lang w:val="sr-Cyrl-CS"/>
        </w:rPr>
      </w:pPr>
    </w:p>
    <w:p w14:paraId="0677DD98" w14:textId="18211754" w:rsidR="00316312" w:rsidRPr="00B52582" w:rsidRDefault="00316312" w:rsidP="00316312">
      <w:pPr>
        <w:jc w:val="both"/>
        <w:rPr>
          <w:rFonts w:ascii="Cambria" w:eastAsia="Times New Roman" w:hAnsi="Cambria" w:cs="Times New Roman"/>
          <w:bCs/>
          <w:lang w:val="en-US"/>
        </w:rPr>
      </w:pPr>
      <w:proofErr w:type="spellStart"/>
      <w:r w:rsidRPr="00B52582">
        <w:rPr>
          <w:rFonts w:ascii="Cambria" w:eastAsia="Times New Roman" w:hAnsi="Cambria" w:cs="Times New Roman"/>
          <w:lang w:val="en-US"/>
        </w:rPr>
        <w:t>Iznos</w:t>
      </w:r>
      <w:proofErr w:type="spellEnd"/>
      <w:r w:rsidRPr="00B52582">
        <w:rPr>
          <w:rFonts w:ascii="Cambria" w:eastAsia="Times New Roman" w:hAnsi="Cambria" w:cs="Times New Roman"/>
          <w:lang w:val="en-US"/>
        </w:rPr>
        <w:t xml:space="preserve"> </w:t>
      </w:r>
      <w:proofErr w:type="spellStart"/>
      <w:r w:rsidRPr="00B52582">
        <w:rPr>
          <w:rFonts w:ascii="Cambria" w:eastAsia="Times New Roman" w:hAnsi="Cambria" w:cs="Times New Roman"/>
          <w:lang w:val="en-US"/>
        </w:rPr>
        <w:t>mjesečne</w:t>
      </w:r>
      <w:proofErr w:type="spellEnd"/>
      <w:r w:rsidRPr="00B52582">
        <w:rPr>
          <w:rFonts w:ascii="Cambria" w:eastAsia="Times New Roman" w:hAnsi="Cambria" w:cs="Times New Roman"/>
          <w:lang w:val="en-US"/>
        </w:rPr>
        <w:t xml:space="preserve"> </w:t>
      </w:r>
      <w:proofErr w:type="spellStart"/>
      <w:r w:rsidRPr="00B52582">
        <w:rPr>
          <w:rFonts w:ascii="Cambria" w:eastAsia="Times New Roman" w:hAnsi="Cambria" w:cs="Times New Roman"/>
          <w:lang w:val="en-US"/>
        </w:rPr>
        <w:t>zarade</w:t>
      </w:r>
      <w:proofErr w:type="spellEnd"/>
      <w:r w:rsidRPr="00B52582">
        <w:rPr>
          <w:rFonts w:ascii="Cambria" w:eastAsia="Times New Roman" w:hAnsi="Cambria" w:cs="Times New Roman"/>
          <w:lang w:val="en-US"/>
        </w:rPr>
        <w:t xml:space="preserve"> za </w:t>
      </w:r>
      <w:proofErr w:type="spellStart"/>
      <w:r w:rsidRPr="00B52582">
        <w:rPr>
          <w:rFonts w:ascii="Cambria" w:eastAsia="Times New Roman" w:hAnsi="Cambria" w:cs="Times New Roman"/>
          <w:lang w:val="en-US"/>
        </w:rPr>
        <w:t>poziciju</w:t>
      </w:r>
      <w:proofErr w:type="spellEnd"/>
      <w:r w:rsidRPr="00B52582">
        <w:rPr>
          <w:rFonts w:ascii="Cambria" w:eastAsia="Times New Roman" w:hAnsi="Cambria" w:cs="Times New Roman"/>
          <w:lang w:val="en-US"/>
        </w:rPr>
        <w:t xml:space="preserve"> </w:t>
      </w:r>
      <w:r>
        <w:rPr>
          <w:rFonts w:ascii="Cambria" w:eastAsia="Times New Roman" w:hAnsi="Cambria" w:cs="Arial"/>
          <w:b/>
          <w:lang w:val="sr-Latn-ME"/>
        </w:rPr>
        <w:t xml:space="preserve">Samostalni/a savijetnika/ca za računovodstvo i finansije </w:t>
      </w:r>
      <w:proofErr w:type="spellStart"/>
      <w:r>
        <w:rPr>
          <w:rFonts w:ascii="Cambria" w:eastAsia="Times New Roman" w:hAnsi="Cambria" w:cs="Arial"/>
          <w:bCs/>
          <w:lang w:val="en-US"/>
        </w:rPr>
        <w:t>iznosi</w:t>
      </w:r>
      <w:proofErr w:type="spellEnd"/>
      <w:r w:rsidRPr="00B52582">
        <w:rPr>
          <w:rFonts w:ascii="Cambria" w:eastAsia="Times New Roman" w:hAnsi="Cambria" w:cs="Arial"/>
          <w:bCs/>
          <w:lang w:val="en-US"/>
        </w:rPr>
        <w:t xml:space="preserve"> 1090,00€</w:t>
      </w:r>
    </w:p>
    <w:p w14:paraId="0AFD496B" w14:textId="77777777" w:rsidR="00316312" w:rsidRDefault="00316312" w:rsidP="00580F47">
      <w:pPr>
        <w:jc w:val="both"/>
        <w:rPr>
          <w:rFonts w:ascii="Cambria" w:eastAsia="Times New Roman" w:hAnsi="Cambria" w:cs="Arial"/>
          <w:lang w:val="sr-Latn-ME"/>
        </w:rPr>
      </w:pPr>
    </w:p>
    <w:p w14:paraId="4D7B18EB" w14:textId="77777777" w:rsidR="00316312" w:rsidRDefault="00316312" w:rsidP="00580F47">
      <w:pPr>
        <w:jc w:val="both"/>
        <w:rPr>
          <w:rFonts w:ascii="Cambria" w:eastAsia="Times New Roman" w:hAnsi="Cambria" w:cs="Arial"/>
          <w:lang w:val="sr-Latn-ME"/>
        </w:rPr>
      </w:pPr>
    </w:p>
    <w:p w14:paraId="3C51B084" w14:textId="3C4054AD" w:rsidR="009C2573" w:rsidRPr="00580F47" w:rsidRDefault="009C2573" w:rsidP="00580F47">
      <w:pPr>
        <w:jc w:val="both"/>
        <w:rPr>
          <w:rFonts w:ascii="Cambria" w:eastAsia="Times New Roman" w:hAnsi="Cambria" w:cs="Arial"/>
          <w:b/>
          <w:lang w:val="sr-Latn-ME"/>
        </w:rPr>
      </w:pPr>
      <w:r w:rsidRPr="00044309">
        <w:rPr>
          <w:rFonts w:ascii="Cambria" w:eastAsia="Times New Roman" w:hAnsi="Cambria" w:cs="Arial"/>
          <w:lang w:val="sr-Latn-ME"/>
        </w:rPr>
        <w:t>Kandidat</w:t>
      </w:r>
      <w:r w:rsidR="002667FA" w:rsidRPr="00044309">
        <w:rPr>
          <w:rFonts w:ascii="Cambria" w:eastAsia="Times New Roman" w:hAnsi="Cambria" w:cs="Arial"/>
          <w:lang w:val="sr-Latn-ME"/>
        </w:rPr>
        <w:t>/kinja</w:t>
      </w:r>
      <w:r w:rsidRPr="00044309">
        <w:rPr>
          <w:rFonts w:ascii="Cambria" w:eastAsia="Times New Roman" w:hAnsi="Cambria" w:cs="Arial"/>
          <w:lang w:val="sr-Latn-ME"/>
        </w:rPr>
        <w:t xml:space="preserve"> </w:t>
      </w:r>
      <w:r w:rsidR="00F83AC2" w:rsidRPr="00044309">
        <w:rPr>
          <w:rFonts w:ascii="Cambria" w:hAnsi="Cambria"/>
          <w:shd w:val="clear" w:color="auto" w:fill="FFFFFF"/>
          <w:lang w:val="sr-Latn-ME"/>
        </w:rPr>
        <w:t xml:space="preserve">za </w:t>
      </w:r>
      <w:r w:rsidR="009909CA">
        <w:rPr>
          <w:rFonts w:ascii="Cambria" w:eastAsia="Times New Roman" w:hAnsi="Cambria" w:cs="Arial"/>
          <w:b/>
          <w:lang w:val="sr-Latn-ME"/>
        </w:rPr>
        <w:t>Samostalni/a savijetnika/ca za računovodstvo i finansije</w:t>
      </w:r>
      <w:r w:rsidRPr="00044309">
        <w:rPr>
          <w:rFonts w:ascii="Cambria" w:eastAsia="Times New Roman" w:hAnsi="Cambria" w:cs="Arial"/>
          <w:lang w:val="sr-Latn-ME"/>
        </w:rPr>
        <w:t>je dužan</w:t>
      </w:r>
      <w:r w:rsidR="002667FA" w:rsidRPr="00044309">
        <w:rPr>
          <w:rFonts w:ascii="Cambria" w:eastAsia="Times New Roman" w:hAnsi="Cambria" w:cs="Arial"/>
          <w:lang w:val="sr-Latn-ME"/>
        </w:rPr>
        <w:t>/a</w:t>
      </w:r>
      <w:r w:rsidR="000F1511" w:rsidRPr="00044309">
        <w:rPr>
          <w:rFonts w:ascii="Cambria" w:eastAsia="Times New Roman" w:hAnsi="Cambria" w:cs="Arial"/>
          <w:lang w:val="sr-Latn-ME"/>
        </w:rPr>
        <w:t>,</w:t>
      </w:r>
      <w:r w:rsidRPr="00044309">
        <w:rPr>
          <w:rFonts w:ascii="Cambria" w:eastAsia="Times New Roman" w:hAnsi="Cambria" w:cs="Arial"/>
          <w:lang w:val="sr-Latn-ME"/>
        </w:rPr>
        <w:t xml:space="preserve"> da uz prijavu </w:t>
      </w:r>
      <w:r w:rsidRPr="00044309">
        <w:rPr>
          <w:rFonts w:ascii="Cambria" w:hAnsi="Cambria"/>
          <w:shd w:val="clear" w:color="auto" w:fill="FFFFFF"/>
          <w:lang w:val="sr-Latn-ME"/>
        </w:rPr>
        <w:t>dostavi i sljedeću dokumentaciju:</w:t>
      </w:r>
    </w:p>
    <w:p w14:paraId="24ED7B77" w14:textId="77777777" w:rsidR="009C2573" w:rsidRPr="00044309" w:rsidRDefault="009C2573" w:rsidP="00A56026">
      <w:pPr>
        <w:jc w:val="both"/>
        <w:rPr>
          <w:rFonts w:ascii="Cambria" w:hAnsi="Cambria"/>
          <w:shd w:val="clear" w:color="auto" w:fill="FFFFFF"/>
          <w:lang w:val="sr-Latn-ME"/>
        </w:rPr>
      </w:pPr>
    </w:p>
    <w:p w14:paraId="45A650F5" w14:textId="77777777" w:rsidR="009C2573" w:rsidRPr="00044309" w:rsidRDefault="009C2573" w:rsidP="00A56026">
      <w:pPr>
        <w:pStyle w:val="ListParagraph"/>
        <w:numPr>
          <w:ilvl w:val="0"/>
          <w:numId w:val="6"/>
        </w:numPr>
        <w:jc w:val="both"/>
        <w:rPr>
          <w:rFonts w:ascii="Cambria" w:hAnsi="Cambria" w:cs="Arial"/>
          <w:shd w:val="clear" w:color="auto" w:fill="FFFFFF"/>
          <w:lang w:val="sr-Latn-ME"/>
        </w:rPr>
      </w:pPr>
      <w:r w:rsidRPr="00044309">
        <w:rPr>
          <w:rFonts w:ascii="Cambria" w:hAnsi="Cambria" w:cs="Arial"/>
          <w:shd w:val="clear" w:color="auto" w:fill="FFFFFF"/>
          <w:lang w:val="sr-Latn-ME"/>
        </w:rPr>
        <w:t xml:space="preserve">diplomu o stečenom obrazovanju ili fotokopiju ovjerenu pred nadležnim organom; </w:t>
      </w:r>
    </w:p>
    <w:p w14:paraId="187CA0D8" w14:textId="77777777" w:rsidR="009C2573" w:rsidRPr="00044309" w:rsidRDefault="009C2573" w:rsidP="00A56026">
      <w:pPr>
        <w:pStyle w:val="ListParagraph"/>
        <w:numPr>
          <w:ilvl w:val="0"/>
          <w:numId w:val="6"/>
        </w:numPr>
        <w:jc w:val="both"/>
        <w:rPr>
          <w:rFonts w:ascii="Cambria" w:hAnsi="Cambria" w:cs="Arial"/>
          <w:shd w:val="clear" w:color="auto" w:fill="FFFFFF"/>
          <w:lang w:val="sr-Latn-ME"/>
        </w:rPr>
      </w:pPr>
      <w:r w:rsidRPr="00044309">
        <w:rPr>
          <w:rFonts w:ascii="Cambria" w:hAnsi="Cambria" w:cs="Arial"/>
          <w:shd w:val="clear" w:color="auto" w:fill="FFFFFF"/>
          <w:lang w:val="sr-Latn-ME"/>
        </w:rPr>
        <w:t xml:space="preserve">radnu biografiju – CV; </w:t>
      </w:r>
    </w:p>
    <w:p w14:paraId="37B5A859" w14:textId="5FE9EBB3" w:rsidR="009C2573" w:rsidRDefault="009C2573" w:rsidP="00A56026">
      <w:pPr>
        <w:pStyle w:val="ListParagraph"/>
        <w:numPr>
          <w:ilvl w:val="0"/>
          <w:numId w:val="6"/>
        </w:numPr>
        <w:jc w:val="both"/>
        <w:rPr>
          <w:rFonts w:ascii="Cambria" w:hAnsi="Cambria" w:cs="Arial"/>
          <w:shd w:val="clear" w:color="auto" w:fill="FFFFFF"/>
          <w:lang w:val="sr-Latn-ME"/>
        </w:rPr>
      </w:pPr>
      <w:r w:rsidRPr="00044309">
        <w:rPr>
          <w:rFonts w:ascii="Cambria" w:hAnsi="Cambria" w:cs="Arial"/>
          <w:shd w:val="clear" w:color="auto" w:fill="FFFFFF"/>
          <w:lang w:val="sr-Latn-ME"/>
        </w:rPr>
        <w:t xml:space="preserve">dokaz </w:t>
      </w:r>
      <w:r w:rsidR="000F1511" w:rsidRPr="00044309">
        <w:rPr>
          <w:rFonts w:ascii="Cambria" w:hAnsi="Cambria" w:cs="Arial"/>
          <w:shd w:val="clear" w:color="auto" w:fill="FFFFFF"/>
          <w:lang w:val="sr-Latn-ME"/>
        </w:rPr>
        <w:t>o radnom iskustvu</w:t>
      </w:r>
      <w:r w:rsidR="00125CF8" w:rsidRPr="00044309">
        <w:rPr>
          <w:rFonts w:ascii="Cambria" w:hAnsi="Cambria" w:cs="Arial"/>
          <w:shd w:val="clear" w:color="auto" w:fill="FFFFFF"/>
          <w:lang w:val="sr-Latn-ME"/>
        </w:rPr>
        <w:t xml:space="preserve"> (kopija radne knjižice ili potvrda poslodavca)</w:t>
      </w:r>
      <w:r w:rsidR="00E049D1" w:rsidRPr="00044309">
        <w:rPr>
          <w:rFonts w:ascii="Cambria" w:hAnsi="Cambria" w:cs="Arial"/>
          <w:shd w:val="clear" w:color="auto" w:fill="FFFFFF"/>
          <w:lang w:val="sr-Latn-ME"/>
        </w:rPr>
        <w:t>.</w:t>
      </w:r>
    </w:p>
    <w:p w14:paraId="0972B403" w14:textId="77777777" w:rsidR="003D629C" w:rsidRPr="00044309" w:rsidRDefault="003D629C" w:rsidP="003D629C">
      <w:pPr>
        <w:pStyle w:val="ListParagraph"/>
        <w:ind w:left="1077"/>
        <w:jc w:val="both"/>
        <w:rPr>
          <w:rFonts w:ascii="Cambria" w:hAnsi="Cambria" w:cs="Arial"/>
          <w:shd w:val="clear" w:color="auto" w:fill="FFFFFF"/>
          <w:lang w:val="sr-Latn-ME"/>
        </w:rPr>
      </w:pPr>
    </w:p>
    <w:p w14:paraId="7909E393" w14:textId="77777777" w:rsidR="00E049D1" w:rsidRPr="00044309" w:rsidRDefault="00E049D1" w:rsidP="00A56026">
      <w:pPr>
        <w:pStyle w:val="ListParagraph"/>
        <w:ind w:left="1077"/>
        <w:jc w:val="both"/>
        <w:rPr>
          <w:rFonts w:ascii="Cambria" w:hAnsi="Cambria" w:cs="Arial"/>
          <w:shd w:val="clear" w:color="auto" w:fill="FFFFFF"/>
          <w:lang w:val="sr-Latn-ME"/>
        </w:rPr>
      </w:pPr>
    </w:p>
    <w:p w14:paraId="1A151EE8" w14:textId="51C48623" w:rsidR="00D1058E" w:rsidRDefault="00D1058E" w:rsidP="00580F47">
      <w:pPr>
        <w:jc w:val="both"/>
        <w:rPr>
          <w:rFonts w:ascii="Cambria" w:eastAsia="Times New Roman" w:hAnsi="Cambria" w:cs="Arial"/>
          <w:lang w:val="sr-Latn-ME"/>
        </w:rPr>
      </w:pPr>
      <w:r w:rsidRPr="00044309">
        <w:rPr>
          <w:rFonts w:ascii="Cambria" w:eastAsia="Times New Roman" w:hAnsi="Cambria" w:cs="Arial"/>
          <w:lang w:val="sr-Latn-ME"/>
        </w:rPr>
        <w:t xml:space="preserve">Prijava </w:t>
      </w:r>
      <w:r w:rsidR="007957AE" w:rsidRPr="00044309">
        <w:rPr>
          <w:rFonts w:ascii="Cambria" w:eastAsia="Times New Roman" w:hAnsi="Cambria" w:cs="Arial"/>
          <w:lang w:val="sr-Latn-ME"/>
        </w:rPr>
        <w:t>mora sadržati</w:t>
      </w:r>
      <w:r w:rsidRPr="00044309">
        <w:rPr>
          <w:rFonts w:ascii="Cambria" w:eastAsia="Times New Roman" w:hAnsi="Cambria" w:cs="Arial"/>
          <w:lang w:val="sr-Latn-ME"/>
        </w:rPr>
        <w:t xml:space="preserve"> sljedeće podatke o kandidatu</w:t>
      </w:r>
      <w:r w:rsidR="00A56281" w:rsidRPr="00044309">
        <w:rPr>
          <w:rFonts w:ascii="Cambria" w:eastAsia="Times New Roman" w:hAnsi="Cambria" w:cs="Arial"/>
          <w:lang w:val="sr-Latn-ME"/>
        </w:rPr>
        <w:t>/kinji</w:t>
      </w:r>
      <w:r w:rsidRPr="00044309">
        <w:rPr>
          <w:rFonts w:ascii="Cambria" w:eastAsia="Times New Roman" w:hAnsi="Cambria" w:cs="Arial"/>
          <w:lang w:val="sr-Latn-ME"/>
        </w:rPr>
        <w:t>: ime i prezime, adres</w:t>
      </w:r>
      <w:r w:rsidR="00A56281" w:rsidRPr="00044309">
        <w:rPr>
          <w:rFonts w:ascii="Cambria" w:eastAsia="Times New Roman" w:hAnsi="Cambria" w:cs="Arial"/>
          <w:lang w:val="sr-Latn-ME"/>
        </w:rPr>
        <w:t>a</w:t>
      </w:r>
      <w:r w:rsidR="001C244B" w:rsidRPr="00044309">
        <w:rPr>
          <w:rFonts w:ascii="Cambria" w:eastAsia="Times New Roman" w:hAnsi="Cambria" w:cs="Arial"/>
          <w:lang w:val="sr-Latn-ME"/>
        </w:rPr>
        <w:t xml:space="preserve"> stanovanja</w:t>
      </w:r>
      <w:r w:rsidRPr="00044309">
        <w:rPr>
          <w:rFonts w:ascii="Cambria" w:eastAsia="Times New Roman" w:hAnsi="Cambria" w:cs="Arial"/>
          <w:lang w:val="sr-Latn-ME"/>
        </w:rPr>
        <w:t>, kontakt telefon i e-mail adres</w:t>
      </w:r>
      <w:r w:rsidR="00A56281" w:rsidRPr="00044309">
        <w:rPr>
          <w:rFonts w:ascii="Cambria" w:eastAsia="Times New Roman" w:hAnsi="Cambria" w:cs="Arial"/>
          <w:lang w:val="sr-Latn-ME"/>
        </w:rPr>
        <w:t>a</w:t>
      </w:r>
      <w:r w:rsidRPr="00044309">
        <w:rPr>
          <w:rFonts w:ascii="Cambria" w:eastAsia="Times New Roman" w:hAnsi="Cambria" w:cs="Arial"/>
          <w:lang w:val="sr-Latn-ME"/>
        </w:rPr>
        <w:t xml:space="preserve">. Rok za podnošenje prijava je </w:t>
      </w:r>
      <w:r w:rsidR="00721A94" w:rsidRPr="00044309">
        <w:rPr>
          <w:rFonts w:ascii="Cambria" w:eastAsia="Times New Roman" w:hAnsi="Cambria" w:cs="Arial"/>
          <w:lang w:val="sr-Latn-ME"/>
        </w:rPr>
        <w:t>7</w:t>
      </w:r>
      <w:r w:rsidRPr="00044309">
        <w:rPr>
          <w:rFonts w:ascii="Cambria" w:eastAsia="Times New Roman" w:hAnsi="Cambria" w:cs="Arial"/>
          <w:lang w:val="sr-Latn-ME"/>
        </w:rPr>
        <w:t xml:space="preserve"> dana od dana objavljivanja </w:t>
      </w:r>
      <w:r w:rsidR="005B62DA" w:rsidRPr="00044309">
        <w:rPr>
          <w:rFonts w:ascii="Cambria" w:eastAsia="Times New Roman" w:hAnsi="Cambria" w:cs="Arial"/>
          <w:lang w:val="sr-Latn-ME"/>
        </w:rPr>
        <w:t xml:space="preserve">ovog </w:t>
      </w:r>
      <w:r w:rsidR="00FC3A06" w:rsidRPr="00044309">
        <w:rPr>
          <w:rFonts w:ascii="Cambria" w:eastAsia="Times New Roman" w:hAnsi="Cambria" w:cs="Arial"/>
          <w:lang w:val="sr-Latn-ME"/>
        </w:rPr>
        <w:t>oglasa</w:t>
      </w:r>
      <w:r w:rsidRPr="00044309">
        <w:rPr>
          <w:rFonts w:ascii="Cambria" w:eastAsia="Times New Roman" w:hAnsi="Cambria" w:cs="Arial"/>
          <w:lang w:val="sr-Latn-ME"/>
        </w:rPr>
        <w:t>. Neblagovremene</w:t>
      </w:r>
      <w:r w:rsidR="00555AAB" w:rsidRPr="00044309">
        <w:rPr>
          <w:rFonts w:ascii="Cambria" w:eastAsia="Times New Roman" w:hAnsi="Cambria" w:cs="Arial"/>
          <w:lang w:val="sr-Latn-ME"/>
        </w:rPr>
        <w:t xml:space="preserve">, kao i </w:t>
      </w:r>
      <w:r w:rsidRPr="00044309">
        <w:rPr>
          <w:rFonts w:ascii="Cambria" w:eastAsia="Times New Roman" w:hAnsi="Cambria" w:cs="Arial"/>
          <w:lang w:val="sr-Latn-ME"/>
        </w:rPr>
        <w:t>nepotpune prijave</w:t>
      </w:r>
      <w:r w:rsidR="00555AAB" w:rsidRPr="00044309">
        <w:rPr>
          <w:rFonts w:ascii="Cambria" w:eastAsia="Times New Roman" w:hAnsi="Cambria" w:cs="Arial"/>
          <w:lang w:val="sr-Latn-ME"/>
        </w:rPr>
        <w:t>,</w:t>
      </w:r>
      <w:r w:rsidRPr="00044309">
        <w:rPr>
          <w:rFonts w:ascii="Cambria" w:eastAsia="Times New Roman" w:hAnsi="Cambria" w:cs="Arial"/>
          <w:lang w:val="sr-Latn-ME"/>
        </w:rPr>
        <w:t xml:space="preserve"> neće se </w:t>
      </w:r>
      <w:r w:rsidR="00555AAB" w:rsidRPr="00044309">
        <w:rPr>
          <w:rFonts w:ascii="Cambria" w:eastAsia="Times New Roman" w:hAnsi="Cambria" w:cs="Arial"/>
          <w:lang w:val="sr-Latn-ME"/>
        </w:rPr>
        <w:t>uzimati u razmatranje</w:t>
      </w:r>
      <w:r w:rsidRPr="00044309">
        <w:rPr>
          <w:rFonts w:ascii="Cambria" w:eastAsia="Times New Roman" w:hAnsi="Cambria" w:cs="Arial"/>
          <w:lang w:val="sr-Latn-ME"/>
        </w:rPr>
        <w:t xml:space="preserve">. </w:t>
      </w:r>
    </w:p>
    <w:p w14:paraId="7E70C408" w14:textId="77777777" w:rsidR="00DA7A58" w:rsidRPr="00044309" w:rsidRDefault="00DA7A58" w:rsidP="00A56026">
      <w:pPr>
        <w:jc w:val="both"/>
        <w:rPr>
          <w:rFonts w:ascii="Cambria" w:eastAsia="Times New Roman" w:hAnsi="Cambria" w:cs="Arial"/>
          <w:lang w:val="sr-Latn-ME"/>
        </w:rPr>
      </w:pPr>
    </w:p>
    <w:p w14:paraId="7E7B82BA" w14:textId="77777777" w:rsidR="00D1058E" w:rsidRPr="00044309" w:rsidRDefault="00D1058E" w:rsidP="00A56026">
      <w:pPr>
        <w:jc w:val="both"/>
        <w:rPr>
          <w:rFonts w:ascii="Cambria" w:eastAsia="Times New Roman" w:hAnsi="Cambria" w:cs="Arial"/>
          <w:lang w:val="sr-Latn-ME"/>
        </w:rPr>
      </w:pPr>
    </w:p>
    <w:p w14:paraId="66B9DFA7" w14:textId="0E00925F" w:rsidR="00D34566" w:rsidRPr="00580F47" w:rsidRDefault="00D1058E" w:rsidP="00580F47">
      <w:pPr>
        <w:jc w:val="both"/>
        <w:rPr>
          <w:rFonts w:ascii="Cambria" w:eastAsia="Times New Roman" w:hAnsi="Cambria" w:cs="Arial"/>
          <w:b/>
          <w:lang w:val="sr-Latn-ME"/>
        </w:rPr>
      </w:pPr>
      <w:r w:rsidRPr="00044309">
        <w:rPr>
          <w:rFonts w:ascii="Cambria" w:eastAsia="Times New Roman" w:hAnsi="Cambria" w:cs="Arial"/>
          <w:lang w:val="sr-Latn-ME"/>
        </w:rPr>
        <w:t>Kandidati</w:t>
      </w:r>
      <w:r w:rsidR="00125CF8" w:rsidRPr="00044309">
        <w:rPr>
          <w:rFonts w:ascii="Cambria" w:eastAsia="Times New Roman" w:hAnsi="Cambria" w:cs="Arial"/>
          <w:lang w:val="sr-Latn-ME"/>
        </w:rPr>
        <w:t>/kinje</w:t>
      </w:r>
      <w:r w:rsidRPr="00044309">
        <w:rPr>
          <w:rFonts w:ascii="Cambria" w:eastAsia="Times New Roman" w:hAnsi="Cambria" w:cs="Arial"/>
          <w:lang w:val="sr-Latn-ME"/>
        </w:rPr>
        <w:t xml:space="preserve"> su dužni da kompletnu dokumentaciju i dokaze o ispunjavanju uslova dostave </w:t>
      </w:r>
      <w:r w:rsidR="00E049D1" w:rsidRPr="00044309">
        <w:rPr>
          <w:rFonts w:ascii="Cambria" w:eastAsia="Times New Roman" w:hAnsi="Cambria" w:cs="Arial"/>
          <w:lang w:val="sr-Latn-ME"/>
        </w:rPr>
        <w:t xml:space="preserve">na e-mail </w:t>
      </w:r>
      <w:r w:rsidRPr="00044309">
        <w:rPr>
          <w:rFonts w:ascii="Cambria" w:eastAsia="Times New Roman" w:hAnsi="Cambria" w:cs="Arial"/>
          <w:lang w:val="sr-Latn-ME"/>
        </w:rPr>
        <w:t>adresu</w:t>
      </w:r>
      <w:r w:rsidR="00E049D1" w:rsidRPr="00044309">
        <w:rPr>
          <w:rFonts w:ascii="Cambria" w:eastAsia="Times New Roman" w:hAnsi="Cambria" w:cs="Arial"/>
          <w:lang w:val="sr-Latn-ME"/>
        </w:rPr>
        <w:t xml:space="preserve">  </w:t>
      </w:r>
      <w:r w:rsidR="00AF2CD0">
        <w:rPr>
          <w:rFonts w:ascii="Cambria" w:eastAsia="Times New Roman" w:hAnsi="Cambria" w:cs="Arial"/>
          <w:u w:val="single"/>
          <w:lang w:val="sr-Latn-ME"/>
        </w:rPr>
        <w:t>info</w:t>
      </w:r>
      <w:r w:rsidR="009F0876" w:rsidRPr="00044309">
        <w:rPr>
          <w:rFonts w:ascii="Cambria" w:eastAsia="Times New Roman" w:hAnsi="Cambria" w:cs="Arial"/>
          <w:u w:val="single"/>
          <w:lang w:val="sr-Latn-ME"/>
        </w:rPr>
        <w:t>@</w:t>
      </w:r>
      <w:r w:rsidR="009F0876" w:rsidRPr="00044309">
        <w:rPr>
          <w:rFonts w:ascii="Cambria" w:eastAsia="Times New Roman" w:hAnsi="Cambria" w:cs="Arial"/>
          <w:u w:val="single"/>
          <w:lang w:val="pl-PL"/>
        </w:rPr>
        <w:t>fondzainovacije</w:t>
      </w:r>
      <w:r w:rsidR="009F0876" w:rsidRPr="00044309">
        <w:rPr>
          <w:rFonts w:ascii="Cambria" w:eastAsia="Times New Roman" w:hAnsi="Cambria" w:cs="Arial"/>
          <w:u w:val="single"/>
          <w:lang w:val="sr-Latn-ME"/>
        </w:rPr>
        <w:t>.</w:t>
      </w:r>
      <w:r w:rsidR="009F0876" w:rsidRPr="009D061D">
        <w:rPr>
          <w:rFonts w:ascii="Cambria" w:eastAsia="Times New Roman" w:hAnsi="Cambria" w:cs="Arial"/>
          <w:u w:val="single"/>
          <w:lang w:val="pl-PL"/>
        </w:rPr>
        <w:t>me</w:t>
      </w:r>
      <w:r w:rsidR="00E049D1" w:rsidRPr="009D061D">
        <w:rPr>
          <w:rFonts w:ascii="Cambria" w:eastAsia="Times New Roman" w:hAnsi="Cambria" w:cs="Arial"/>
          <w:lang w:val="sr-Latn-ME"/>
        </w:rPr>
        <w:t xml:space="preserve">, </w:t>
      </w:r>
      <w:r w:rsidR="00DE53A3" w:rsidRPr="009D061D">
        <w:rPr>
          <w:rFonts w:ascii="Cambria" w:eastAsia="Times New Roman" w:hAnsi="Cambria" w:cs="Arial"/>
          <w:i/>
          <w:iCs/>
          <w:lang w:val="sr-Latn-ME"/>
        </w:rPr>
        <w:t>naslov</w:t>
      </w:r>
      <w:r w:rsidR="00DE53A3" w:rsidRPr="00E62566">
        <w:rPr>
          <w:rFonts w:ascii="Cambria" w:eastAsia="Times New Roman" w:hAnsi="Cambria" w:cs="Arial"/>
          <w:b/>
          <w:bCs/>
          <w:i/>
          <w:iCs/>
          <w:lang w:val="sr-Latn-ME"/>
        </w:rPr>
        <w:t xml:space="preserve"> </w:t>
      </w:r>
      <w:r w:rsidR="00DE53A3" w:rsidRPr="00E62566">
        <w:rPr>
          <w:rFonts w:ascii="Cambria" w:hAnsi="Cambria" w:cs="Arial"/>
          <w:b/>
          <w:bCs/>
          <w:i/>
          <w:iCs/>
          <w:lang w:val="sr-Latn-ME"/>
        </w:rPr>
        <w:t xml:space="preserve">„Prijava za </w:t>
      </w:r>
      <w:r w:rsidR="00E62566">
        <w:rPr>
          <w:rFonts w:ascii="Cambria" w:hAnsi="Cambria" w:cs="Arial"/>
          <w:b/>
          <w:bCs/>
          <w:i/>
          <w:iCs/>
          <w:lang w:val="sr-Latn-ME"/>
        </w:rPr>
        <w:t>radno mjesto</w:t>
      </w:r>
      <w:r w:rsidR="00546E22" w:rsidRPr="00E62566">
        <w:rPr>
          <w:rFonts w:ascii="Cambria" w:hAnsi="Cambria" w:cs="Arial"/>
          <w:b/>
          <w:bCs/>
          <w:i/>
          <w:iCs/>
          <w:lang w:val="sr-Latn-ME"/>
        </w:rPr>
        <w:t xml:space="preserve"> </w:t>
      </w:r>
      <w:r w:rsidR="009909CA">
        <w:rPr>
          <w:rFonts w:ascii="Cambria" w:eastAsia="Times New Roman" w:hAnsi="Cambria" w:cs="Arial"/>
          <w:b/>
          <w:lang w:val="sr-Latn-ME"/>
        </w:rPr>
        <w:t>Samostalni/a savijetnika/ca za računovodstvo i finansije</w:t>
      </w:r>
      <w:r w:rsidR="00DE53A3" w:rsidRPr="00E62566">
        <w:rPr>
          <w:rFonts w:ascii="Cambria" w:hAnsi="Cambria" w:cs="Arial"/>
          <w:b/>
          <w:bCs/>
          <w:i/>
          <w:iCs/>
          <w:lang w:val="sr-Latn-ME"/>
        </w:rPr>
        <w:t>“</w:t>
      </w:r>
      <w:r w:rsidR="00DE53A3" w:rsidRPr="00044309">
        <w:rPr>
          <w:rFonts w:ascii="Cambria" w:eastAsia="Times New Roman" w:hAnsi="Cambria" w:cs="Arial"/>
          <w:lang w:val="sr-Latn-ME"/>
        </w:rPr>
        <w:t>.</w:t>
      </w:r>
      <w:r w:rsidR="001A794A" w:rsidRPr="00044309">
        <w:rPr>
          <w:rFonts w:ascii="Cambria" w:eastAsia="Times New Roman" w:hAnsi="Cambria" w:cs="Arial"/>
          <w:lang w:val="sr-Latn-ME"/>
        </w:rPr>
        <w:t xml:space="preserve"> </w:t>
      </w:r>
      <w:r w:rsidR="002718D5" w:rsidRPr="00044309">
        <w:rPr>
          <w:rFonts w:ascii="Cambria" w:hAnsi="Cambria" w:cs="Arial"/>
          <w:lang w:val="sr-Latn-ME"/>
        </w:rPr>
        <w:t>Za kandidate</w:t>
      </w:r>
      <w:r w:rsidR="009819BB" w:rsidRPr="00044309">
        <w:rPr>
          <w:rFonts w:ascii="Cambria" w:hAnsi="Cambria" w:cs="Arial"/>
          <w:lang w:val="sr-Latn-ME"/>
        </w:rPr>
        <w:t>/kinje</w:t>
      </w:r>
      <w:r w:rsidR="002718D5" w:rsidRPr="00044309">
        <w:rPr>
          <w:rFonts w:ascii="Cambria" w:hAnsi="Cambria" w:cs="Arial"/>
          <w:lang w:val="sr-Latn-ME"/>
        </w:rPr>
        <w:t xml:space="preserve"> koji prođu u uži krug biće organizovan</w:t>
      </w:r>
      <w:r w:rsidR="008C179F" w:rsidRPr="00044309">
        <w:rPr>
          <w:rFonts w:ascii="Cambria" w:hAnsi="Cambria" w:cs="Arial"/>
          <w:lang w:val="sr-Latn-ME"/>
        </w:rPr>
        <w:t xml:space="preserve"> usmeni</w:t>
      </w:r>
      <w:r w:rsidR="002718D5" w:rsidRPr="00044309">
        <w:rPr>
          <w:rFonts w:ascii="Cambria" w:hAnsi="Cambria" w:cs="Arial"/>
          <w:lang w:val="sr-Latn-ME"/>
        </w:rPr>
        <w:t xml:space="preserve"> intervju</w:t>
      </w:r>
      <w:r w:rsidR="008C179F" w:rsidRPr="00044309">
        <w:rPr>
          <w:rFonts w:ascii="Cambria" w:hAnsi="Cambria" w:cs="Arial"/>
          <w:lang w:val="sr-Latn-ME"/>
        </w:rPr>
        <w:t xml:space="preserve">, </w:t>
      </w:r>
      <w:r w:rsidR="008E0410" w:rsidRPr="00044309">
        <w:rPr>
          <w:rFonts w:ascii="Cambria" w:hAnsi="Cambria" w:cs="Arial"/>
          <w:lang w:val="sr-Latn-ME"/>
        </w:rPr>
        <w:t xml:space="preserve">u okviru koga će </w:t>
      </w:r>
      <w:r w:rsidR="005339B5">
        <w:rPr>
          <w:rFonts w:ascii="Cambria" w:hAnsi="Cambria" w:cs="Arial"/>
          <w:lang w:val="sr-Latn-ME"/>
        </w:rPr>
        <w:t>se vršiti</w:t>
      </w:r>
      <w:r w:rsidR="008E0410" w:rsidRPr="00044309">
        <w:rPr>
          <w:rFonts w:ascii="Cambria" w:hAnsi="Cambria" w:cs="Arial"/>
          <w:lang w:val="sr-Latn-ME"/>
        </w:rPr>
        <w:t xml:space="preserve"> provjera znanja</w:t>
      </w:r>
      <w:r w:rsidR="002718D5" w:rsidRPr="00044309">
        <w:rPr>
          <w:rFonts w:ascii="Cambria" w:hAnsi="Cambria" w:cs="Arial"/>
          <w:lang w:val="sr-Latn-ME"/>
        </w:rPr>
        <w:t xml:space="preserve"> engleskog jezika. </w:t>
      </w:r>
      <w:r w:rsidR="001A794A" w:rsidRPr="00044309">
        <w:rPr>
          <w:rFonts w:ascii="Cambria" w:hAnsi="Cambria" w:cs="Arial"/>
          <w:lang w:val="sr-Latn-ME"/>
        </w:rPr>
        <w:t xml:space="preserve"> </w:t>
      </w:r>
    </w:p>
    <w:sectPr w:rsidR="00D34566" w:rsidRPr="00580F47" w:rsidSect="00071BF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lang w:val="sr-Cyrl-C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0"/>
        <w:lang w:val="sr-Cyrl-CS"/>
      </w:rPr>
    </w:lvl>
  </w:abstractNum>
  <w:abstractNum w:abstractNumId="2" w15:restartNumberingAfterBreak="0">
    <w:nsid w:val="00000005"/>
    <w:multiLevelType w:val="singleLevel"/>
    <w:tmpl w:val="0000000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/>
        <w:bCs/>
        <w:u w:val="none"/>
        <w:lang w:val="sr-Cyrl-CS"/>
      </w:rPr>
    </w:lvl>
  </w:abstractNum>
  <w:abstractNum w:abstractNumId="3" w15:restartNumberingAfterBreak="0">
    <w:nsid w:val="05177563"/>
    <w:multiLevelType w:val="hybridMultilevel"/>
    <w:tmpl w:val="F7DEAE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7676C"/>
    <w:multiLevelType w:val="hybridMultilevel"/>
    <w:tmpl w:val="F01AA21A"/>
    <w:lvl w:ilvl="0" w:tplc="97D2F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A7E1F"/>
    <w:multiLevelType w:val="hybridMultilevel"/>
    <w:tmpl w:val="A4CCA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735882"/>
    <w:multiLevelType w:val="hybridMultilevel"/>
    <w:tmpl w:val="712C2100"/>
    <w:lvl w:ilvl="0" w:tplc="BFFC9C7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BF4890"/>
    <w:multiLevelType w:val="hybridMultilevel"/>
    <w:tmpl w:val="0D7E0F60"/>
    <w:lvl w:ilvl="0" w:tplc="0809000F">
      <w:start w:val="1"/>
      <w:numFmt w:val="decimal"/>
      <w:lvlText w:val="%1."/>
      <w:lvlJc w:val="left"/>
      <w:pPr>
        <w:ind w:left="820" w:hanging="360"/>
      </w:pPr>
    </w:lvl>
    <w:lvl w:ilvl="1" w:tplc="08090019" w:tentative="1">
      <w:start w:val="1"/>
      <w:numFmt w:val="lowerLetter"/>
      <w:lvlText w:val="%2."/>
      <w:lvlJc w:val="left"/>
      <w:pPr>
        <w:ind w:left="1540" w:hanging="360"/>
      </w:pPr>
    </w:lvl>
    <w:lvl w:ilvl="2" w:tplc="0809001B" w:tentative="1">
      <w:start w:val="1"/>
      <w:numFmt w:val="lowerRoman"/>
      <w:lvlText w:val="%3."/>
      <w:lvlJc w:val="right"/>
      <w:pPr>
        <w:ind w:left="2260" w:hanging="180"/>
      </w:pPr>
    </w:lvl>
    <w:lvl w:ilvl="3" w:tplc="0809000F" w:tentative="1">
      <w:start w:val="1"/>
      <w:numFmt w:val="decimal"/>
      <w:lvlText w:val="%4."/>
      <w:lvlJc w:val="left"/>
      <w:pPr>
        <w:ind w:left="2980" w:hanging="360"/>
      </w:pPr>
    </w:lvl>
    <w:lvl w:ilvl="4" w:tplc="08090019" w:tentative="1">
      <w:start w:val="1"/>
      <w:numFmt w:val="lowerLetter"/>
      <w:lvlText w:val="%5."/>
      <w:lvlJc w:val="left"/>
      <w:pPr>
        <w:ind w:left="3700" w:hanging="360"/>
      </w:pPr>
    </w:lvl>
    <w:lvl w:ilvl="5" w:tplc="0809001B" w:tentative="1">
      <w:start w:val="1"/>
      <w:numFmt w:val="lowerRoman"/>
      <w:lvlText w:val="%6."/>
      <w:lvlJc w:val="right"/>
      <w:pPr>
        <w:ind w:left="4420" w:hanging="180"/>
      </w:pPr>
    </w:lvl>
    <w:lvl w:ilvl="6" w:tplc="0809000F" w:tentative="1">
      <w:start w:val="1"/>
      <w:numFmt w:val="decimal"/>
      <w:lvlText w:val="%7."/>
      <w:lvlJc w:val="left"/>
      <w:pPr>
        <w:ind w:left="5140" w:hanging="360"/>
      </w:pPr>
    </w:lvl>
    <w:lvl w:ilvl="7" w:tplc="08090019" w:tentative="1">
      <w:start w:val="1"/>
      <w:numFmt w:val="lowerLetter"/>
      <w:lvlText w:val="%8."/>
      <w:lvlJc w:val="left"/>
      <w:pPr>
        <w:ind w:left="5860" w:hanging="360"/>
      </w:pPr>
    </w:lvl>
    <w:lvl w:ilvl="8" w:tplc="08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" w15:restartNumberingAfterBreak="0">
    <w:nsid w:val="1E303E93"/>
    <w:multiLevelType w:val="hybridMultilevel"/>
    <w:tmpl w:val="801C1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C3538"/>
    <w:multiLevelType w:val="hybridMultilevel"/>
    <w:tmpl w:val="D5AA57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8E262B"/>
    <w:multiLevelType w:val="multilevel"/>
    <w:tmpl w:val="E6BC6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6A39E5"/>
    <w:multiLevelType w:val="hybridMultilevel"/>
    <w:tmpl w:val="5EA0A86E"/>
    <w:lvl w:ilvl="0" w:tplc="370ADB9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81F92"/>
    <w:multiLevelType w:val="multilevel"/>
    <w:tmpl w:val="A99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F515130"/>
    <w:multiLevelType w:val="hybridMultilevel"/>
    <w:tmpl w:val="BFAE0E6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7ED03930"/>
    <w:multiLevelType w:val="hybridMultilevel"/>
    <w:tmpl w:val="6B7C04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40744314">
    <w:abstractNumId w:val="3"/>
  </w:num>
  <w:num w:numId="2" w16cid:durableId="459499263">
    <w:abstractNumId w:val="7"/>
  </w:num>
  <w:num w:numId="3" w16cid:durableId="1979994491">
    <w:abstractNumId w:val="6"/>
  </w:num>
  <w:num w:numId="4" w16cid:durableId="393428920">
    <w:abstractNumId w:val="4"/>
  </w:num>
  <w:num w:numId="5" w16cid:durableId="1511986044">
    <w:abstractNumId w:val="5"/>
  </w:num>
  <w:num w:numId="6" w16cid:durableId="2085179742">
    <w:abstractNumId w:val="13"/>
  </w:num>
  <w:num w:numId="7" w16cid:durableId="324938839">
    <w:abstractNumId w:val="11"/>
  </w:num>
  <w:num w:numId="8" w16cid:durableId="630667699">
    <w:abstractNumId w:val="8"/>
  </w:num>
  <w:num w:numId="9" w16cid:durableId="1285042941">
    <w:abstractNumId w:val="0"/>
  </w:num>
  <w:num w:numId="10" w16cid:durableId="151414887">
    <w:abstractNumId w:val="1"/>
  </w:num>
  <w:num w:numId="11" w16cid:durableId="110907820">
    <w:abstractNumId w:val="2"/>
  </w:num>
  <w:num w:numId="12" w16cid:durableId="232274259">
    <w:abstractNumId w:val="12"/>
  </w:num>
  <w:num w:numId="13" w16cid:durableId="2101368209">
    <w:abstractNumId w:val="14"/>
  </w:num>
  <w:num w:numId="14" w16cid:durableId="125437114">
    <w:abstractNumId w:val="10"/>
  </w:num>
  <w:num w:numId="15" w16cid:durableId="7960220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0C6"/>
    <w:rsid w:val="000102BD"/>
    <w:rsid w:val="0003475A"/>
    <w:rsid w:val="0003578B"/>
    <w:rsid w:val="00044309"/>
    <w:rsid w:val="00045582"/>
    <w:rsid w:val="00071BF2"/>
    <w:rsid w:val="00074F73"/>
    <w:rsid w:val="00091D98"/>
    <w:rsid w:val="000E356F"/>
    <w:rsid w:val="000F1511"/>
    <w:rsid w:val="00125CF8"/>
    <w:rsid w:val="0015707F"/>
    <w:rsid w:val="001709DD"/>
    <w:rsid w:val="001940AB"/>
    <w:rsid w:val="001A794A"/>
    <w:rsid w:val="001C244B"/>
    <w:rsid w:val="001D3373"/>
    <w:rsid w:val="00200396"/>
    <w:rsid w:val="002109E0"/>
    <w:rsid w:val="00211A92"/>
    <w:rsid w:val="00235D3D"/>
    <w:rsid w:val="00242A76"/>
    <w:rsid w:val="002477F8"/>
    <w:rsid w:val="0026552E"/>
    <w:rsid w:val="002667FA"/>
    <w:rsid w:val="002718D5"/>
    <w:rsid w:val="00271AC6"/>
    <w:rsid w:val="00281C8B"/>
    <w:rsid w:val="0028576D"/>
    <w:rsid w:val="00316312"/>
    <w:rsid w:val="003324D2"/>
    <w:rsid w:val="0035301B"/>
    <w:rsid w:val="003739F5"/>
    <w:rsid w:val="00391723"/>
    <w:rsid w:val="00393613"/>
    <w:rsid w:val="003C3BD2"/>
    <w:rsid w:val="003D629C"/>
    <w:rsid w:val="004217EA"/>
    <w:rsid w:val="00422C6E"/>
    <w:rsid w:val="00432829"/>
    <w:rsid w:val="00444FF8"/>
    <w:rsid w:val="004563F5"/>
    <w:rsid w:val="00460380"/>
    <w:rsid w:val="004A0A6B"/>
    <w:rsid w:val="005037A5"/>
    <w:rsid w:val="0050795C"/>
    <w:rsid w:val="00527B87"/>
    <w:rsid w:val="00527EBB"/>
    <w:rsid w:val="005339B5"/>
    <w:rsid w:val="00546E22"/>
    <w:rsid w:val="00550D6E"/>
    <w:rsid w:val="00555AAB"/>
    <w:rsid w:val="005677E0"/>
    <w:rsid w:val="00580F47"/>
    <w:rsid w:val="005B62DA"/>
    <w:rsid w:val="005C0847"/>
    <w:rsid w:val="005E1FC0"/>
    <w:rsid w:val="005E54EB"/>
    <w:rsid w:val="00600381"/>
    <w:rsid w:val="00607D06"/>
    <w:rsid w:val="0063339F"/>
    <w:rsid w:val="00635556"/>
    <w:rsid w:val="006C5EE4"/>
    <w:rsid w:val="006C7A1C"/>
    <w:rsid w:val="006F06E6"/>
    <w:rsid w:val="00721A94"/>
    <w:rsid w:val="00771589"/>
    <w:rsid w:val="00780631"/>
    <w:rsid w:val="007957AE"/>
    <w:rsid w:val="007B54AB"/>
    <w:rsid w:val="007C385B"/>
    <w:rsid w:val="007D1D01"/>
    <w:rsid w:val="00803A2E"/>
    <w:rsid w:val="00803B86"/>
    <w:rsid w:val="00844568"/>
    <w:rsid w:val="00847D83"/>
    <w:rsid w:val="0086038F"/>
    <w:rsid w:val="0086706D"/>
    <w:rsid w:val="00877874"/>
    <w:rsid w:val="00885B25"/>
    <w:rsid w:val="008A00BC"/>
    <w:rsid w:val="008A2733"/>
    <w:rsid w:val="008B246E"/>
    <w:rsid w:val="008B4837"/>
    <w:rsid w:val="008B614A"/>
    <w:rsid w:val="008C179F"/>
    <w:rsid w:val="008D3CB0"/>
    <w:rsid w:val="008E02B9"/>
    <w:rsid w:val="008E0410"/>
    <w:rsid w:val="0090196F"/>
    <w:rsid w:val="00904D25"/>
    <w:rsid w:val="00913650"/>
    <w:rsid w:val="009362A2"/>
    <w:rsid w:val="009556FE"/>
    <w:rsid w:val="009819BB"/>
    <w:rsid w:val="00987279"/>
    <w:rsid w:val="009909CA"/>
    <w:rsid w:val="009915F6"/>
    <w:rsid w:val="0099316C"/>
    <w:rsid w:val="009B4FCA"/>
    <w:rsid w:val="009C2573"/>
    <w:rsid w:val="009D061D"/>
    <w:rsid w:val="009E41CD"/>
    <w:rsid w:val="009F04E5"/>
    <w:rsid w:val="009F0876"/>
    <w:rsid w:val="009F1FA3"/>
    <w:rsid w:val="009F4CF0"/>
    <w:rsid w:val="00A01E84"/>
    <w:rsid w:val="00A40094"/>
    <w:rsid w:val="00A45CE8"/>
    <w:rsid w:val="00A56026"/>
    <w:rsid w:val="00A56281"/>
    <w:rsid w:val="00A93E39"/>
    <w:rsid w:val="00AD0903"/>
    <w:rsid w:val="00AF29D3"/>
    <w:rsid w:val="00AF2CD0"/>
    <w:rsid w:val="00B04FBD"/>
    <w:rsid w:val="00B06754"/>
    <w:rsid w:val="00B14BDE"/>
    <w:rsid w:val="00B34A21"/>
    <w:rsid w:val="00BA703D"/>
    <w:rsid w:val="00BA7CD3"/>
    <w:rsid w:val="00BD1B69"/>
    <w:rsid w:val="00BE6A1F"/>
    <w:rsid w:val="00BF7698"/>
    <w:rsid w:val="00C13227"/>
    <w:rsid w:val="00C20A4C"/>
    <w:rsid w:val="00C322AB"/>
    <w:rsid w:val="00C51A9B"/>
    <w:rsid w:val="00C62426"/>
    <w:rsid w:val="00C808C1"/>
    <w:rsid w:val="00C830F5"/>
    <w:rsid w:val="00C91E17"/>
    <w:rsid w:val="00CB5614"/>
    <w:rsid w:val="00CD035F"/>
    <w:rsid w:val="00CF0AD6"/>
    <w:rsid w:val="00D1058E"/>
    <w:rsid w:val="00D34566"/>
    <w:rsid w:val="00D558DC"/>
    <w:rsid w:val="00D71C67"/>
    <w:rsid w:val="00D75091"/>
    <w:rsid w:val="00DA2075"/>
    <w:rsid w:val="00DA7A58"/>
    <w:rsid w:val="00DC6665"/>
    <w:rsid w:val="00DE53A3"/>
    <w:rsid w:val="00DF1CC4"/>
    <w:rsid w:val="00E049D1"/>
    <w:rsid w:val="00E3593E"/>
    <w:rsid w:val="00E62566"/>
    <w:rsid w:val="00ED4803"/>
    <w:rsid w:val="00EE5DBF"/>
    <w:rsid w:val="00F2418C"/>
    <w:rsid w:val="00F60D1C"/>
    <w:rsid w:val="00F670C6"/>
    <w:rsid w:val="00F83AC2"/>
    <w:rsid w:val="00FC3A06"/>
    <w:rsid w:val="00FE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EE7A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70C6"/>
    <w:pPr>
      <w:ind w:left="720"/>
      <w:contextualSpacing/>
    </w:pPr>
  </w:style>
  <w:style w:type="paragraph" w:customStyle="1" w:styleId="Default">
    <w:name w:val="Default"/>
    <w:rsid w:val="00C20A4C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val="en-US"/>
    </w:rPr>
  </w:style>
  <w:style w:type="paragraph" w:customStyle="1" w:styleId="1tekst">
    <w:name w:val="_1tekst"/>
    <w:basedOn w:val="Normal"/>
    <w:rsid w:val="001A794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r-Latn-ME" w:eastAsia="sr-Latn-ME"/>
    </w:rPr>
  </w:style>
  <w:style w:type="character" w:customStyle="1" w:styleId="cf01">
    <w:name w:val="cf01"/>
    <w:basedOn w:val="DefaultParagraphFont"/>
    <w:rsid w:val="00607D06"/>
    <w:rPr>
      <w:rFonts w:ascii="Segoe UI" w:hAnsi="Segoe UI" w:cs="Segoe UI" w:hint="default"/>
      <w:color w:val="FF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07D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3E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3E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E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E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6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Dalila Mandic</cp:lastModifiedBy>
  <cp:revision>229</cp:revision>
  <cp:lastPrinted>2021-09-27T08:32:00Z</cp:lastPrinted>
  <dcterms:created xsi:type="dcterms:W3CDTF">2023-11-10T07:38:00Z</dcterms:created>
  <dcterms:modified xsi:type="dcterms:W3CDTF">2026-08-19T10:08:00Z</dcterms:modified>
</cp:coreProperties>
</file>